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04E" w:rsidRDefault="00A9204E"/>
    <w:p w:rsidR="004B1219" w:rsidRPr="009E53B6" w:rsidRDefault="004B1219">
      <w:pPr>
        <w:rPr>
          <w:b/>
          <w:bCs/>
        </w:rPr>
      </w:pPr>
      <w:r w:rsidRPr="009E53B6">
        <w:rPr>
          <w:b/>
          <w:bCs/>
        </w:rPr>
        <w:t>Letter Of Successful applicant :</w:t>
      </w:r>
    </w:p>
    <w:p w:rsidR="004B1219" w:rsidRDefault="004B1219"/>
    <w:p w:rsidR="004B1219" w:rsidRDefault="004B1219">
      <w:r>
        <w:t>Dear Applicant,</w:t>
      </w:r>
    </w:p>
    <w:p w:rsidR="004B1219" w:rsidRDefault="004B1219"/>
    <w:p w:rsidR="004B1219" w:rsidRDefault="004B1219">
      <w:r>
        <w:t>Thank you for coming to see us recently,</w:t>
      </w:r>
    </w:p>
    <w:p w:rsidR="004B1219" w:rsidRDefault="004B1219">
      <w:r>
        <w:t>Having considered a rang</w:t>
      </w:r>
      <w:bookmarkStart w:id="0" w:name="_GoBack"/>
      <w:bookmarkEnd w:id="0"/>
      <w:r>
        <w:t>e of factors, we regret to inform you that you did not match the vacancy criteria,</w:t>
      </w:r>
      <w:r w:rsidR="009E53B6">
        <w:t xml:space="preserve"> and so we will not be proceeding with your application, However your application will be in our database for any future suitable vacancy.</w:t>
      </w:r>
    </w:p>
    <w:p w:rsidR="009E53B6" w:rsidRDefault="009E53B6"/>
    <w:p w:rsidR="009E53B6" w:rsidRDefault="009E53B6">
      <w:r>
        <w:t>Thank you again for your interests, wish you success in your career path</w:t>
      </w:r>
    </w:p>
    <w:p w:rsidR="009E53B6" w:rsidRDefault="009E53B6"/>
    <w:p w:rsidR="009E53B6" w:rsidRDefault="009E53B6"/>
    <w:p w:rsidR="009E53B6" w:rsidRDefault="009E53B6">
      <w:r>
        <w:t>Best Regards,</w:t>
      </w:r>
    </w:p>
    <w:p w:rsidR="009E53B6" w:rsidRDefault="009E53B6">
      <w:r>
        <w:t xml:space="preserve">Recruitment Team. </w:t>
      </w:r>
    </w:p>
    <w:sectPr w:rsidR="009E5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19"/>
    <w:rsid w:val="004B1219"/>
    <w:rsid w:val="00645252"/>
    <w:rsid w:val="006D3D74"/>
    <w:rsid w:val="0083569A"/>
    <w:rsid w:val="009E53B6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3E2C5"/>
  <w15:chartTrackingRefBased/>
  <w15:docId w15:val="{F25C3CC7-135D-4D57-AA56-64638674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uf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nouf</dc:creator>
  <cp:keywords/>
  <dc:description/>
  <cp:lastModifiedBy>Nouf aL</cp:lastModifiedBy>
  <cp:revision>1</cp:revision>
  <dcterms:created xsi:type="dcterms:W3CDTF">2018-08-09T19:39:00Z</dcterms:created>
  <dcterms:modified xsi:type="dcterms:W3CDTF">2018-08-09T19:52:00Z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